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A2C94" w14:textId="5BFE5CD9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19"/>
        <w:gridCol w:w="2160"/>
        <w:gridCol w:w="2274"/>
        <w:gridCol w:w="2119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Odwoanieprzypisukocowego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4"/>
        <w:gridCol w:w="2151"/>
        <w:gridCol w:w="2304"/>
        <w:gridCol w:w="2113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E06B9B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E06B9B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167E5422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Odwoanieprzypisukocowego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Odwoanieprzypisudoln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A51CD" w14:textId="77777777" w:rsidR="00E06B9B" w:rsidRDefault="00E06B9B">
      <w:r>
        <w:separator/>
      </w:r>
    </w:p>
  </w:endnote>
  <w:endnote w:type="continuationSeparator" w:id="0">
    <w:p w14:paraId="5951272F" w14:textId="77777777" w:rsidR="00E06B9B" w:rsidRDefault="00E06B9B">
      <w:r>
        <w:continuationSeparator/>
      </w:r>
    </w:p>
  </w:endnote>
  <w:endnote w:id="1">
    <w:p w14:paraId="2CAB62E7" w14:textId="541B2ED1" w:rsidR="006C7B84" w:rsidRDefault="00D97FE7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Style w:val="Odwoanieprzypisukocowego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230037A3" w:rsidR="00377526" w:rsidRPr="004A7277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B85AD2" w:rsidRPr="00D81DA8">
          <w:rPr>
            <w:rStyle w:val="Hipercze"/>
            <w:lang w:val="en-IE"/>
          </w:rPr>
          <w:t>https://www.iso.org/obp/ui</w:t>
        </w:r>
      </w:hyperlink>
      <w:r w:rsidR="00B85AD2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5" w14:textId="77777777" w:rsidR="005655B4" w:rsidRDefault="005655B4">
    <w:pPr>
      <w:pStyle w:val="Stopk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A358C" w14:textId="77777777" w:rsidR="00E06B9B" w:rsidRDefault="00E06B9B">
      <w:r>
        <w:separator/>
      </w:r>
    </w:p>
  </w:footnote>
  <w:footnote w:type="continuationSeparator" w:id="0">
    <w:p w14:paraId="215E0390" w14:textId="77777777" w:rsidR="00E06B9B" w:rsidRDefault="00E06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4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03C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299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4915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3EA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17216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191D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27D46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06B9B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298B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link w:val="TekstprzypisukocowegoZnak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97FE7"/>
    <w:rPr>
      <w:lang w:val="fr-FR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0</TotalTime>
  <Pages>3</Pages>
  <Words>380</Words>
  <Characters>2286</Characters>
  <Application>Microsoft Office Word</Application>
  <DocSecurity>0</DocSecurity>
  <PresentationFormat>Microsoft Word 11.0</PresentationFormat>
  <Lines>19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2661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Daria Bródka</cp:lastModifiedBy>
  <cp:revision>4</cp:revision>
  <cp:lastPrinted>2013-11-06T08:46:00Z</cp:lastPrinted>
  <dcterms:created xsi:type="dcterms:W3CDTF">2026-09-03T11:17:00Z</dcterms:created>
  <dcterms:modified xsi:type="dcterms:W3CDTF">2026-10-07T10:15:00Z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