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AE1A53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AE1A53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D1AAD" w14:textId="77777777" w:rsidR="00AE1A53" w:rsidRDefault="00AE1A53">
      <w:r>
        <w:separator/>
      </w:r>
    </w:p>
  </w:endnote>
  <w:endnote w:type="continuationSeparator" w:id="0">
    <w:p w14:paraId="6113BE7C" w14:textId="77777777" w:rsidR="00AE1A53" w:rsidRDefault="00AE1A53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CD8DE" w14:textId="77777777" w:rsidR="00AE1A53" w:rsidRDefault="00AE1A53">
      <w:r>
        <w:separator/>
      </w:r>
    </w:p>
  </w:footnote>
  <w:footnote w:type="continuationSeparator" w:id="0">
    <w:p w14:paraId="38FE2E34" w14:textId="77777777" w:rsidR="00AE1A53" w:rsidRDefault="00AE1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2EFE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3143"/>
    <w:rsid w:val="000A4D04"/>
    <w:rsid w:val="000A5297"/>
    <w:rsid w:val="000A5458"/>
    <w:rsid w:val="000A5496"/>
    <w:rsid w:val="000A61A4"/>
    <w:rsid w:val="000A6B78"/>
    <w:rsid w:val="000B0EBD"/>
    <w:rsid w:val="000B11B2"/>
    <w:rsid w:val="000B1B31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95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1E0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41AD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1A53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0BB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67F2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449</Words>
  <Characters>2699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Daria Bródka</cp:lastModifiedBy>
  <cp:revision>4</cp:revision>
  <cp:lastPrinted>2013-11-06T08:46:00Z</cp:lastPrinted>
  <dcterms:created xsi:type="dcterms:W3CDTF">2026-09-03T11:18:00Z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